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41F9" w14:textId="22C9BB39" w:rsidR="0056481D" w:rsidRPr="002A3EDE" w:rsidRDefault="00355287">
      <w:pPr>
        <w:pStyle w:val="BodyText"/>
        <w:rPr>
          <w:rFonts w:ascii="Arial Nova" w:hAnsi="Arial Nova" w:cs="Georgia"/>
          <w:b/>
          <w:bCs/>
          <w:color w:val="F38189"/>
          <w:sz w:val="28"/>
          <w:szCs w:val="28"/>
        </w:rPr>
      </w:pPr>
      <w:r>
        <w:rPr>
          <w:rFonts w:ascii="Arial Nova" w:hAnsi="Arial Nova" w:cs="Georgia"/>
          <w:b/>
          <w:bCs/>
          <w:noProof/>
          <w:color w:val="F38189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9E25562" wp14:editId="3C1F6F95">
            <wp:simplePos x="0" y="0"/>
            <wp:positionH relativeFrom="column">
              <wp:posOffset>4968240</wp:posOffset>
            </wp:positionH>
            <wp:positionV relativeFrom="page">
              <wp:posOffset>259080</wp:posOffset>
            </wp:positionV>
            <wp:extent cx="1203960" cy="12039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1A7">
        <w:rPr>
          <w:rFonts w:ascii="Arial Nova" w:hAnsi="Arial Nova" w:cs="Georgia"/>
          <w:b/>
          <w:bCs/>
          <w:color w:val="F38189"/>
          <w:sz w:val="28"/>
          <w:szCs w:val="28"/>
        </w:rPr>
        <w:t>Your H</w:t>
      </w:r>
      <w:r w:rsidR="00A97380">
        <w:rPr>
          <w:rFonts w:ascii="Arial Nova" w:hAnsi="Arial Nova" w:cs="Georgia"/>
          <w:b/>
          <w:bCs/>
          <w:color w:val="F38189"/>
          <w:sz w:val="28"/>
          <w:szCs w:val="28"/>
        </w:rPr>
        <w:t>ormon</w:t>
      </w:r>
      <w:r w:rsidR="006661A7">
        <w:rPr>
          <w:rFonts w:ascii="Arial Nova" w:hAnsi="Arial Nova" w:cs="Georgia"/>
          <w:b/>
          <w:bCs/>
          <w:color w:val="F38189"/>
          <w:sz w:val="28"/>
          <w:szCs w:val="28"/>
        </w:rPr>
        <w:t>e</w:t>
      </w:r>
      <w:r w:rsidR="00A97380">
        <w:rPr>
          <w:rFonts w:ascii="Arial Nova" w:hAnsi="Arial Nova" w:cs="Georgia"/>
          <w:b/>
          <w:bCs/>
          <w:color w:val="F38189"/>
          <w:sz w:val="28"/>
          <w:szCs w:val="28"/>
        </w:rPr>
        <w:t xml:space="preserve"> </w:t>
      </w:r>
      <w:r w:rsidR="006661A7">
        <w:rPr>
          <w:rFonts w:ascii="Arial Nova" w:hAnsi="Arial Nova" w:cs="Georgia"/>
          <w:b/>
          <w:bCs/>
          <w:color w:val="F38189"/>
          <w:sz w:val="28"/>
          <w:szCs w:val="28"/>
        </w:rPr>
        <w:t>Blueprint</w:t>
      </w:r>
      <w:r w:rsidR="00A97380">
        <w:rPr>
          <w:rFonts w:ascii="Arial Nova" w:hAnsi="Arial Nova" w:cs="Georgia"/>
          <w:b/>
          <w:bCs/>
          <w:color w:val="F38189"/>
          <w:sz w:val="28"/>
          <w:szCs w:val="28"/>
        </w:rPr>
        <w:t xml:space="preserve"> </w:t>
      </w:r>
      <w:r w:rsidR="004E3457">
        <w:rPr>
          <w:rFonts w:ascii="Arial Nova" w:hAnsi="Arial Nova" w:cs="Georgia"/>
          <w:b/>
          <w:bCs/>
          <w:color w:val="F38189"/>
          <w:sz w:val="28"/>
          <w:szCs w:val="28"/>
        </w:rPr>
        <w:t>i</w:t>
      </w:r>
      <w:r w:rsidR="002A3EDE" w:rsidRPr="002A3EDE">
        <w:rPr>
          <w:rFonts w:ascii="Arial Nova" w:hAnsi="Arial Nova" w:cs="Georgia"/>
          <w:b/>
          <w:bCs/>
          <w:color w:val="F38189"/>
          <w:sz w:val="28"/>
          <w:szCs w:val="28"/>
        </w:rPr>
        <w:t>ntakeformulier</w:t>
      </w:r>
      <w:r w:rsidR="00DA4E2C" w:rsidRPr="002A3EDE">
        <w:rPr>
          <w:rFonts w:ascii="Arial Nova" w:hAnsi="Arial Nova" w:cs="Georgia"/>
          <w:b/>
          <w:bCs/>
          <w:color w:val="F38189"/>
          <w:sz w:val="28"/>
          <w:szCs w:val="28"/>
        </w:rPr>
        <w:t xml:space="preserve">                                                                         </w:t>
      </w:r>
      <w:bookmarkStart w:id="0" w:name="_Hlk108776042"/>
      <w:bookmarkEnd w:id="0"/>
    </w:p>
    <w:tbl>
      <w:tblPr>
        <w:tblW w:w="8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472"/>
        <w:gridCol w:w="4163"/>
        <w:gridCol w:w="10"/>
      </w:tblGrid>
      <w:tr w:rsidR="0056481D" w:rsidRPr="003E18A0" w14:paraId="5534620E" w14:textId="77777777" w:rsidTr="00957227">
        <w:trPr>
          <w:gridAfter w:val="1"/>
          <w:wAfter w:w="10" w:type="dxa"/>
          <w:trHeight w:val="325"/>
          <w:tblHeader/>
        </w:trPr>
        <w:tc>
          <w:tcPr>
            <w:tcW w:w="4152" w:type="dxa"/>
            <w:gridSpan w:val="2"/>
            <w:tcBorders>
              <w:bottom w:val="single" w:sz="4" w:space="0" w:color="808080"/>
            </w:tcBorders>
          </w:tcPr>
          <w:p w14:paraId="2DABB64A" w14:textId="590925FC" w:rsidR="0056481D" w:rsidRPr="003E18A0" w:rsidRDefault="00C3466F">
            <w:pPr>
              <w:pStyle w:val="BodyText"/>
              <w:rPr>
                <w:rFonts w:ascii="Arial Nova" w:hAnsi="Arial Nova" w:cs="Georgia"/>
                <w:b/>
                <w:bCs/>
                <w:color w:val="F38189"/>
                <w:sz w:val="20"/>
                <w:szCs w:val="20"/>
              </w:rPr>
            </w:pPr>
            <w:r>
              <w:rPr>
                <w:rFonts w:ascii="Arial Nova" w:hAnsi="Arial Nova" w:cs="Georgia"/>
                <w:b/>
                <w:bCs/>
                <w:color w:val="F38189"/>
                <w:sz w:val="20"/>
                <w:szCs w:val="20"/>
              </w:rPr>
              <w:br/>
            </w:r>
            <w:r w:rsidR="0056481D" w:rsidRPr="003E18A0">
              <w:rPr>
                <w:rFonts w:ascii="Arial Nova" w:hAnsi="Arial Nova" w:cs="Georgia"/>
                <w:b/>
                <w:bCs/>
                <w:color w:val="F38189"/>
                <w:sz w:val="20"/>
                <w:szCs w:val="20"/>
              </w:rPr>
              <w:t xml:space="preserve">Deel 1: Persoonsgegevens </w:t>
            </w:r>
          </w:p>
          <w:p w14:paraId="2F7CFDA4" w14:textId="77777777" w:rsidR="00DC4ABC" w:rsidRPr="003E18A0" w:rsidRDefault="00DC4ABC">
            <w:pPr>
              <w:pStyle w:val="BodyText"/>
              <w:rPr>
                <w:rFonts w:ascii="Arial Nova" w:hAnsi="Arial Nova"/>
                <w:b/>
                <w:bCs/>
                <w:color w:val="C92D96"/>
                <w:sz w:val="20"/>
                <w:szCs w:val="20"/>
              </w:rPr>
            </w:pPr>
          </w:p>
        </w:tc>
        <w:tc>
          <w:tcPr>
            <w:tcW w:w="4163" w:type="dxa"/>
          </w:tcPr>
          <w:p w14:paraId="691B3E5D" w14:textId="41D34F0C" w:rsidR="0056481D" w:rsidRPr="003E18A0" w:rsidRDefault="0056481D">
            <w:pPr>
              <w:snapToGrid w:val="0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6481D" w:rsidRPr="003E18A0" w14:paraId="2A9CDB9B" w14:textId="77777777" w:rsidTr="00957227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55A29EFB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Naam en voornaam</w:t>
            </w:r>
          </w:p>
        </w:tc>
        <w:tc>
          <w:tcPr>
            <w:tcW w:w="4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9F29A" w14:textId="3E362B3F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22B174DE" w14:textId="77777777" w:rsidTr="00957227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5EA1A518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Adres</w:t>
            </w:r>
          </w:p>
        </w:tc>
        <w:tc>
          <w:tcPr>
            <w:tcW w:w="4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7771C" w14:textId="3C8F5A2A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7F4D1CA4" w14:textId="77777777" w:rsidTr="00957227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0CDD40B1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Postcode en woonplaats</w:t>
            </w:r>
          </w:p>
        </w:tc>
        <w:tc>
          <w:tcPr>
            <w:tcW w:w="4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78A30" w14:textId="0F0A80F0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2D0A81E4" w14:textId="77777777" w:rsidTr="00957227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507312BF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Mobiele telefoon</w:t>
            </w:r>
          </w:p>
        </w:tc>
        <w:tc>
          <w:tcPr>
            <w:tcW w:w="4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A2FE81" w14:textId="0B94AB4A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476146CD" w14:textId="77777777" w:rsidTr="00957227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0725D84E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E-mailadres </w:t>
            </w:r>
          </w:p>
        </w:tc>
        <w:tc>
          <w:tcPr>
            <w:tcW w:w="4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7DEF5" w14:textId="1005AECA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4072C929" w14:textId="77777777" w:rsidTr="00957227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79E61297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Geboortedatum </w:t>
            </w:r>
          </w:p>
        </w:tc>
        <w:tc>
          <w:tcPr>
            <w:tcW w:w="4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42F2F" w14:textId="7450AF7B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2DF564A5" w14:textId="77777777" w:rsidTr="00957227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3680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0E9BEE62" w14:textId="45F55BEF" w:rsidR="0056481D" w:rsidRPr="003E18A0" w:rsidRDefault="00211E68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B</w:t>
            </w:r>
            <w:r w:rsidR="0056481D" w:rsidRPr="003E18A0">
              <w:rPr>
                <w:rFonts w:ascii="Arial Nova" w:hAnsi="Arial Nova" w:cs="Georgia"/>
                <w:sz w:val="20"/>
                <w:szCs w:val="20"/>
              </w:rPr>
              <w:t>eroep</w:t>
            </w:r>
          </w:p>
        </w:tc>
        <w:tc>
          <w:tcPr>
            <w:tcW w:w="4645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4D9D4" w14:textId="5915904B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</w:tbl>
    <w:p w14:paraId="3A22E47C" w14:textId="77777777" w:rsidR="0056481D" w:rsidRPr="003E18A0" w:rsidRDefault="0056481D">
      <w:pPr>
        <w:pStyle w:val="BodyText"/>
        <w:rPr>
          <w:rFonts w:ascii="Arial Nova" w:hAnsi="Arial Nova" w:cs="Georgia"/>
          <w:sz w:val="20"/>
          <w:szCs w:val="20"/>
        </w:rPr>
      </w:pPr>
    </w:p>
    <w:tbl>
      <w:tblPr>
        <w:tblW w:w="8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9"/>
        <w:gridCol w:w="473"/>
        <w:gridCol w:w="4163"/>
        <w:gridCol w:w="10"/>
      </w:tblGrid>
      <w:tr w:rsidR="0056481D" w:rsidRPr="003E18A0" w14:paraId="16AA3996" w14:textId="77777777" w:rsidTr="00ED6DAA">
        <w:trPr>
          <w:gridAfter w:val="1"/>
          <w:wAfter w:w="10" w:type="dxa"/>
          <w:trHeight w:val="614"/>
          <w:tblHeader/>
        </w:trPr>
        <w:tc>
          <w:tcPr>
            <w:tcW w:w="4152" w:type="dxa"/>
            <w:gridSpan w:val="2"/>
            <w:tcBorders>
              <w:bottom w:val="single" w:sz="4" w:space="0" w:color="808080"/>
            </w:tcBorders>
          </w:tcPr>
          <w:p w14:paraId="67A43B04" w14:textId="77777777" w:rsidR="0056481D" w:rsidRPr="003E18A0" w:rsidRDefault="0056481D">
            <w:pPr>
              <w:pStyle w:val="Heading2"/>
              <w:rPr>
                <w:rFonts w:ascii="Arial Nova" w:hAnsi="Arial Nova"/>
                <w:bCs w:val="0"/>
                <w:color w:val="C92D96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bCs w:val="0"/>
                <w:color w:val="F38189"/>
                <w:sz w:val="20"/>
                <w:szCs w:val="20"/>
              </w:rPr>
              <w:t>Deel 2: Medische informatie</w:t>
            </w:r>
          </w:p>
        </w:tc>
        <w:tc>
          <w:tcPr>
            <w:tcW w:w="4163" w:type="dxa"/>
          </w:tcPr>
          <w:p w14:paraId="2278FDB8" w14:textId="0AAEF685" w:rsidR="0056481D" w:rsidRPr="003E18A0" w:rsidRDefault="0056481D">
            <w:pPr>
              <w:snapToGrid w:val="0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6481D" w:rsidRPr="003E18A0" w14:paraId="58E523FB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1B6FFCBF" w14:textId="2834E21F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He</w:t>
            </w:r>
            <w:r w:rsidR="003E18A0">
              <w:rPr>
                <w:rFonts w:ascii="Arial Nova" w:hAnsi="Arial Nova" w:cs="Georgia"/>
                <w:sz w:val="20"/>
                <w:szCs w:val="20"/>
                <w:lang w:val="en-GB"/>
              </w:rPr>
              <w:t>b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kinderen? Zo ja, </w:t>
            </w:r>
            <w:r w:rsidR="00D8208D">
              <w:rPr>
                <w:rFonts w:ascii="Arial Nova" w:hAnsi="Arial Nova" w:cs="Georgia"/>
                <w:sz w:val="20"/>
                <w:szCs w:val="20"/>
              </w:rPr>
              <w:t>hoe oud zijn ze?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</w:t>
            </w:r>
          </w:p>
        </w:tc>
        <w:tc>
          <w:tcPr>
            <w:tcW w:w="46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FE947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74991C69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69A23031" w14:textId="5EE1950C" w:rsidR="0056481D" w:rsidRPr="003E18A0" w:rsidRDefault="00ED6DAA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Ben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onder behandeling van een </w:t>
            </w:r>
            <w:r>
              <w:rPr>
                <w:rFonts w:ascii="Arial Nova" w:hAnsi="Arial Nova" w:cs="Georgia"/>
                <w:sz w:val="20"/>
                <w:szCs w:val="20"/>
              </w:rPr>
              <w:t>arts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? Zo ja, w</w:t>
            </w:r>
            <w:r>
              <w:rPr>
                <w:rFonts w:ascii="Arial Nova" w:hAnsi="Arial Nova" w:cs="Georgia"/>
                <w:sz w:val="20"/>
                <w:szCs w:val="20"/>
              </w:rPr>
              <w:t>elke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?</w:t>
            </w: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FCA1B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371BA5B4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52CC9533" w14:textId="2450FBF2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Ben</w:t>
            </w:r>
            <w:r w:rsidR="003E18A0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onder behandeling van een alternatieve behandelaar? Zo ja, welke therapie?</w:t>
            </w:r>
          </w:p>
        </w:tc>
        <w:tc>
          <w:tcPr>
            <w:tcW w:w="46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84B4E0" w14:textId="51DE3C91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4DCED26C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6F02DDEB" w14:textId="4A1B518A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211E68">
              <w:rPr>
                <w:rFonts w:ascii="Arial Nova" w:hAnsi="Arial Nova" w:cstheme="minorHAnsi"/>
                <w:sz w:val="20"/>
                <w:szCs w:val="20"/>
              </w:rPr>
              <w:t xml:space="preserve">Gebruik </w:t>
            </w:r>
            <w:r>
              <w:rPr>
                <w:rFonts w:ascii="Arial Nova" w:hAnsi="Arial Nova" w:cstheme="minorHAnsi"/>
                <w:sz w:val="20"/>
                <w:szCs w:val="20"/>
              </w:rPr>
              <w:t>je</w:t>
            </w:r>
            <w:r w:rsidRPr="00211E68">
              <w:rPr>
                <w:rFonts w:ascii="Arial Nova" w:hAnsi="Arial Nova" w:cstheme="minorHAnsi"/>
                <w:sz w:val="20"/>
                <w:szCs w:val="20"/>
              </w:rPr>
              <w:t xml:space="preserve"> anticonceptie? Welke?</w:t>
            </w:r>
          </w:p>
        </w:tc>
        <w:tc>
          <w:tcPr>
            <w:tcW w:w="46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088478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C31D60" w:rsidRPr="003E18A0" w14:paraId="00CD4966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7E50D48B" w14:textId="6CBB477E" w:rsidR="00C31D60" w:rsidRPr="003E18A0" w:rsidRDefault="00C31D60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Welke anticonceptie heb je in het verleden gebruikt?</w:t>
            </w:r>
            <w:r w:rsidR="002C02B1">
              <w:rPr>
                <w:rFonts w:ascii="Arial Nova" w:hAnsi="Arial Nova" w:cs="Georgia"/>
                <w:sz w:val="20"/>
                <w:szCs w:val="20"/>
              </w:rPr>
              <w:t xml:space="preserve"> Graag jaartallen vermelden.</w:t>
            </w:r>
          </w:p>
        </w:tc>
        <w:tc>
          <w:tcPr>
            <w:tcW w:w="46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F6D16D" w14:textId="77777777" w:rsidR="00C31D60" w:rsidRPr="003E18A0" w:rsidRDefault="00C31D60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5ECAAF57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3AB0CA4D" w14:textId="1F2220ED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Gebruik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medicijnen, voorgeschreven door een arts? Zo ja, welke en waarvoor? </w:t>
            </w:r>
          </w:p>
        </w:tc>
        <w:tc>
          <w:tcPr>
            <w:tcW w:w="46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DB2A2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46921F0C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20B5892E" w14:textId="3922ABD6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Gebruik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medicijnen voorgeschreven door een alternatieve behandelaar? Zo ja, welke?</w:t>
            </w:r>
          </w:p>
        </w:tc>
        <w:tc>
          <w:tcPr>
            <w:tcW w:w="464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5C64C0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6497EFEF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6EBDEE97" w14:textId="5D15B251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Heb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wel eens antibiotica gebruikt? Wanneer was dat ongeveer?</w:t>
            </w:r>
          </w:p>
          <w:p w14:paraId="077711E4" w14:textId="77777777" w:rsidR="00B20886" w:rsidRPr="003E18A0" w:rsidRDefault="00B20886" w:rsidP="00B20886">
            <w:pPr>
              <w:widowControl w:val="0"/>
              <w:rPr>
                <w:rFonts w:ascii="Arial Nova" w:hAnsi="Arial Nova" w:cs="Georgia"/>
                <w:sz w:val="20"/>
                <w:szCs w:val="20"/>
              </w:rPr>
            </w:pP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F61531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1CFBCBDE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33DC9CD6" w14:textId="383021E7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ArialMT"/>
                <w:sz w:val="20"/>
                <w:szCs w:val="20"/>
              </w:rPr>
              <w:t xml:space="preserve">Zijn er lichamelijke klachten waar </w:t>
            </w:r>
            <w:r>
              <w:rPr>
                <w:rFonts w:ascii="Arial Nova" w:hAnsi="Arial Nova" w:cs="ArialMT"/>
                <w:sz w:val="20"/>
                <w:szCs w:val="20"/>
              </w:rPr>
              <w:t>je</w:t>
            </w:r>
            <w:r w:rsidRPr="003E18A0">
              <w:rPr>
                <w:rFonts w:ascii="Arial Nova" w:hAnsi="Arial Nova" w:cs="ArialMT"/>
                <w:sz w:val="20"/>
                <w:szCs w:val="20"/>
              </w:rPr>
              <w:t xml:space="preserve"> last van </w:t>
            </w:r>
            <w:r>
              <w:rPr>
                <w:rFonts w:ascii="Arial Nova" w:hAnsi="Arial Nova" w:cs="ArialMT"/>
                <w:sz w:val="20"/>
                <w:szCs w:val="20"/>
              </w:rPr>
              <w:t>heb</w:t>
            </w:r>
            <w:r w:rsidRPr="003E18A0">
              <w:rPr>
                <w:rFonts w:ascii="Arial Nova" w:hAnsi="Arial Nova" w:cs="ArialMT"/>
                <w:sz w:val="20"/>
                <w:szCs w:val="20"/>
              </w:rPr>
              <w:t xml:space="preserve">? </w:t>
            </w: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97EA2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1F840E90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02C8D446" w14:textId="77777777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Mijn klachten zijn begonnen: </w:t>
            </w:r>
          </w:p>
          <w:p w14:paraId="6D8445FD" w14:textId="77777777" w:rsidR="00B20886" w:rsidRPr="003E18A0" w:rsidRDefault="00B20886" w:rsidP="00B20886">
            <w:pPr>
              <w:pStyle w:val="BodyText"/>
              <w:numPr>
                <w:ilvl w:val="0"/>
                <w:numId w:val="2"/>
              </w:numPr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minder dan 3 maanden geleden</w:t>
            </w:r>
          </w:p>
          <w:p w14:paraId="067DDC79" w14:textId="77777777" w:rsidR="00B20886" w:rsidRPr="003E18A0" w:rsidRDefault="00B20886" w:rsidP="00B20886">
            <w:pPr>
              <w:pStyle w:val="BodyText"/>
              <w:numPr>
                <w:ilvl w:val="0"/>
                <w:numId w:val="2"/>
              </w:numPr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3-9 maanden geleden</w:t>
            </w:r>
          </w:p>
          <w:p w14:paraId="257FC52E" w14:textId="77777777" w:rsidR="00B20886" w:rsidRPr="003E18A0" w:rsidRDefault="00B20886" w:rsidP="00B20886">
            <w:pPr>
              <w:pStyle w:val="BodyText"/>
              <w:numPr>
                <w:ilvl w:val="0"/>
                <w:numId w:val="2"/>
              </w:numPr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ruim een jaar geleden</w:t>
            </w: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BC4A88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1F2FA3D0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60AF4979" w14:textId="77777777" w:rsidR="00B20886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Verergeren </w:t>
            </w:r>
            <w:r>
              <w:rPr>
                <w:rFonts w:ascii="Arial Nova" w:hAnsi="Arial Nova" w:cs="Georgia"/>
                <w:sz w:val="20"/>
                <w:szCs w:val="20"/>
              </w:rPr>
              <w:t>de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klachten bij bepaalde activiteiten? Zo ja, bij welke activiteiten vooral? </w:t>
            </w:r>
          </w:p>
          <w:p w14:paraId="3D3EF3C5" w14:textId="51D7D911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1A9E17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734C9FA5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01AC12AC" w14:textId="645BA75E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Houden klachten geregeld in het weekend aan? Kun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je 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dit toelichten? </w:t>
            </w: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4F520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41268A4D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5D9577AC" w14:textId="46302D5C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lastRenderedPageBreak/>
              <w:t>Ben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in verband met </w:t>
            </w:r>
            <w:r>
              <w:rPr>
                <w:rFonts w:ascii="Arial Nova" w:hAnsi="Arial Nova" w:cs="Georgia"/>
                <w:sz w:val="20"/>
                <w:szCs w:val="20"/>
              </w:rPr>
              <w:t>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klachten al eens een of meerdere dagen niet naar het werk gegaan? </w:t>
            </w:r>
          </w:p>
          <w:p w14:paraId="4A1CEFB4" w14:textId="77777777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Zo ja, hoe veel dagen / weken? </w:t>
            </w: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4ADA6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B20886" w:rsidRPr="003E18A0" w14:paraId="0669CCE3" w14:textId="77777777" w:rsidTr="00ED6DAA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7E94935F" w14:textId="34D7E1BA" w:rsidR="00B20886" w:rsidRPr="003E18A0" w:rsidRDefault="00B20886" w:rsidP="00B2088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He</w:t>
            </w:r>
            <w:r>
              <w:rPr>
                <w:rFonts w:ascii="Arial Nova" w:hAnsi="Arial Nova" w:cs="Georgia"/>
                <w:sz w:val="20"/>
                <w:szCs w:val="20"/>
              </w:rPr>
              <w:t>b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in verband met klachten al eens een behandeling ondergaan? Zo ja, wat voor behandeling? </w:t>
            </w:r>
          </w:p>
          <w:p w14:paraId="24E696D4" w14:textId="77777777" w:rsidR="00B20886" w:rsidRPr="003E18A0" w:rsidRDefault="00B20886" w:rsidP="00B20886">
            <w:pPr>
              <w:pStyle w:val="BodyText"/>
              <w:numPr>
                <w:ilvl w:val="0"/>
                <w:numId w:val="3"/>
              </w:numPr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Fysiotherapie</w:t>
            </w:r>
          </w:p>
          <w:p w14:paraId="3D350B79" w14:textId="7EBCFC65" w:rsidR="00B20886" w:rsidRPr="003E18A0" w:rsidRDefault="00B20886" w:rsidP="00B20886">
            <w:pPr>
              <w:pStyle w:val="BodyText"/>
              <w:numPr>
                <w:ilvl w:val="0"/>
                <w:numId w:val="3"/>
              </w:numPr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Voetreflex</w:t>
            </w:r>
          </w:p>
          <w:p w14:paraId="3705ED3C" w14:textId="66D090CE" w:rsidR="00B20886" w:rsidRPr="003E18A0" w:rsidRDefault="00B20886" w:rsidP="00B20886">
            <w:pPr>
              <w:pStyle w:val="BodyText"/>
              <w:numPr>
                <w:ilvl w:val="0"/>
                <w:numId w:val="3"/>
              </w:numPr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P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sychotherapie</w:t>
            </w:r>
          </w:p>
          <w:p w14:paraId="796AED30" w14:textId="77777777" w:rsidR="00B20886" w:rsidRPr="003E18A0" w:rsidRDefault="00B20886" w:rsidP="00B20886">
            <w:pPr>
              <w:pStyle w:val="BodyText"/>
              <w:numPr>
                <w:ilvl w:val="0"/>
                <w:numId w:val="3"/>
              </w:numPr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anders, nl</w:t>
            </w:r>
          </w:p>
        </w:tc>
        <w:tc>
          <w:tcPr>
            <w:tcW w:w="464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A34D7" w14:textId="77777777" w:rsidR="00B20886" w:rsidRPr="003E18A0" w:rsidRDefault="00B20886" w:rsidP="00B2088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</w:tbl>
    <w:p w14:paraId="23E5DD75" w14:textId="77777777" w:rsidR="0056481D" w:rsidRPr="003E18A0" w:rsidRDefault="0056481D">
      <w:pPr>
        <w:pStyle w:val="BodyText"/>
        <w:rPr>
          <w:rFonts w:ascii="Arial Nova" w:hAnsi="Arial Nova" w:cs="Georgia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9"/>
        <w:gridCol w:w="4636"/>
        <w:gridCol w:w="10"/>
      </w:tblGrid>
      <w:tr w:rsidR="0056481D" w:rsidRPr="003E18A0" w14:paraId="3FA72551" w14:textId="77777777">
        <w:trPr>
          <w:gridAfter w:val="1"/>
          <w:wAfter w:w="10" w:type="dxa"/>
          <w:trHeight w:val="614"/>
          <w:tblHeader/>
        </w:trPr>
        <w:tc>
          <w:tcPr>
            <w:tcW w:w="3679" w:type="dxa"/>
            <w:tcBorders>
              <w:bottom w:val="single" w:sz="4" w:space="0" w:color="808080"/>
            </w:tcBorders>
          </w:tcPr>
          <w:p w14:paraId="446DA5CC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b/>
                <w:bCs/>
                <w:color w:val="F38189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b/>
                <w:bCs/>
                <w:color w:val="F38189"/>
                <w:sz w:val="20"/>
                <w:szCs w:val="20"/>
              </w:rPr>
              <w:t xml:space="preserve">Deel 3: Algemene persoonlijke informatie </w:t>
            </w:r>
          </w:p>
          <w:p w14:paraId="3D7E6A36" w14:textId="77777777" w:rsidR="00DC4ABC" w:rsidRPr="003E18A0" w:rsidRDefault="00DC4ABC">
            <w:pPr>
              <w:pStyle w:val="BodyText"/>
              <w:rPr>
                <w:rFonts w:ascii="Arial Nova" w:hAnsi="Arial Nova"/>
                <w:b/>
                <w:bCs/>
                <w:color w:val="C92D96"/>
                <w:sz w:val="20"/>
                <w:szCs w:val="20"/>
              </w:rPr>
            </w:pPr>
          </w:p>
        </w:tc>
        <w:tc>
          <w:tcPr>
            <w:tcW w:w="4636" w:type="dxa"/>
          </w:tcPr>
          <w:p w14:paraId="35BD710F" w14:textId="77777777" w:rsidR="0056481D" w:rsidRPr="003E18A0" w:rsidRDefault="0056481D">
            <w:pPr>
              <w:snapToGrid w:val="0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6481D" w:rsidRPr="003E18A0" w14:paraId="0678B86A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0A4F583D" w14:textId="72D067AA" w:rsidR="0056481D" w:rsidRPr="003E18A0" w:rsidRDefault="00843787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 xml:space="preserve">Wat is de reden dat je </w:t>
            </w:r>
            <w:r w:rsidR="003A1A22">
              <w:rPr>
                <w:rFonts w:ascii="Arial Nova" w:hAnsi="Arial Nova" w:cs="Georgia"/>
                <w:sz w:val="20"/>
                <w:szCs w:val="20"/>
              </w:rPr>
              <w:t>kiest voor</w:t>
            </w:r>
            <w:r w:rsidR="006661A7">
              <w:rPr>
                <w:rFonts w:ascii="Arial Nova" w:hAnsi="Arial Nova" w:cs="Georgia"/>
                <w:sz w:val="20"/>
                <w:szCs w:val="20"/>
              </w:rPr>
              <w:t xml:space="preserve"> Your Hormone Blueprint</w:t>
            </w:r>
            <w:r w:rsidR="003F1CAE">
              <w:rPr>
                <w:rFonts w:ascii="Arial Nova" w:hAnsi="Arial Nova" w:cs="Georgia"/>
                <w:sz w:val="20"/>
                <w:szCs w:val="20"/>
              </w:rPr>
              <w:t>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F8DE66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843787" w:rsidRPr="003E18A0" w14:paraId="6D65E5CE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30835C11" w14:textId="5C4F7BB9" w:rsidR="00843787" w:rsidRPr="003E18A0" w:rsidRDefault="00843787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Hoe karakteriseer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jij jezelf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6FC85A" w14:textId="77777777" w:rsidR="00843787" w:rsidRPr="003E18A0" w:rsidRDefault="00843787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EA674A" w:rsidRPr="003E18A0" w14:paraId="260C212A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0B60FEA8" w14:textId="43ACE695" w:rsidR="00EA674A" w:rsidRPr="003E18A0" w:rsidRDefault="00EA674A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Wat weet jij over jouw tijd in de baarmoeder?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6356B" w14:textId="77777777" w:rsidR="00EA674A" w:rsidRPr="003E18A0" w:rsidRDefault="00EA674A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EA674A" w:rsidRPr="003E18A0" w14:paraId="3B8D32BF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421D00CC" w14:textId="7AA17DF5" w:rsidR="00EA674A" w:rsidRDefault="00EA674A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Wat weet jij over jouw eigen geboorte?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B45E29" w14:textId="77777777" w:rsidR="00EA674A" w:rsidRPr="003E18A0" w:rsidRDefault="00EA674A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56AB5F7A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60476750" w14:textId="500878E5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Beschrijf eens een slecht moment uit </w:t>
            </w:r>
            <w:r w:rsidR="00F17C89">
              <w:rPr>
                <w:rFonts w:ascii="Arial Nova" w:hAnsi="Arial Nova" w:cs="Georgia"/>
                <w:sz w:val="20"/>
                <w:szCs w:val="20"/>
              </w:rPr>
              <w:t>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leven (verdriet, verlies of angst) En wanneer was dat? </w:t>
            </w:r>
          </w:p>
          <w:p w14:paraId="2E5359BB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62377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45DEB81C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077A9D98" w14:textId="5320954D" w:rsidR="0056481D" w:rsidRPr="003E18A0" w:rsidRDefault="00F17C89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 xml:space="preserve">Wil je </w:t>
            </w:r>
            <w:r w:rsidR="0056481D" w:rsidRPr="003E18A0">
              <w:rPr>
                <w:rFonts w:ascii="Arial Nova" w:hAnsi="Arial Nova" w:cs="Georgia"/>
                <w:sz w:val="20"/>
                <w:szCs w:val="20"/>
              </w:rPr>
              <w:t xml:space="preserve">een gebeurtenis beschrijven die erg bepalend is geweest voor </w:t>
            </w:r>
            <w:r>
              <w:rPr>
                <w:rFonts w:ascii="Arial Nova" w:hAnsi="Arial Nova" w:cs="Georgia"/>
                <w:sz w:val="20"/>
                <w:szCs w:val="20"/>
              </w:rPr>
              <w:t>jouw</w:t>
            </w:r>
            <w:r w:rsidR="0056481D" w:rsidRPr="003E18A0">
              <w:rPr>
                <w:rFonts w:ascii="Arial Nova" w:hAnsi="Arial Nova" w:cs="Georgia"/>
                <w:sz w:val="20"/>
                <w:szCs w:val="20"/>
              </w:rPr>
              <w:t xml:space="preserve"> leven? 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FC94A2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75B69268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0C49D8ED" w14:textId="1F824A5A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Ervaar</w:t>
            </w:r>
            <w:r w:rsidR="00F17C89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stress? Zo</w:t>
            </w:r>
            <w:r w:rsidR="00CA71C0">
              <w:rPr>
                <w:rFonts w:ascii="Arial Nova" w:hAnsi="Arial Nova" w:cs="Georgia"/>
                <w:sz w:val="20"/>
                <w:szCs w:val="20"/>
              </w:rPr>
              <w:t xml:space="preserve"> 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ja, hoe ga</w:t>
            </w:r>
            <w:r w:rsidR="00F17C89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hiermee om? </w:t>
            </w:r>
          </w:p>
        </w:tc>
        <w:tc>
          <w:tcPr>
            <w:tcW w:w="464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3ABE8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19DF858D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781BA9A5" w14:textId="1339D6AE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ArialMT"/>
                <w:sz w:val="20"/>
                <w:szCs w:val="20"/>
              </w:rPr>
              <w:t>Slaap</w:t>
            </w:r>
            <w:r w:rsidR="00F17C89">
              <w:rPr>
                <w:rFonts w:ascii="Arial Nova" w:hAnsi="Arial Nova" w:cs="ArialMT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ArialMT"/>
                <w:sz w:val="20"/>
                <w:szCs w:val="20"/>
              </w:rPr>
              <w:t xml:space="preserve"> goed? Kun</w:t>
            </w:r>
            <w:r w:rsidR="00F17C89">
              <w:rPr>
                <w:rFonts w:ascii="Arial Nova" w:hAnsi="Arial Nova" w:cs="ArialMT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ArialMT"/>
                <w:sz w:val="20"/>
                <w:szCs w:val="20"/>
              </w:rPr>
              <w:t xml:space="preserve"> dit beschrijven? Hoe laat naar bed, hoe laat wakker, doorslapen etc </w:t>
            </w:r>
          </w:p>
          <w:p w14:paraId="58482789" w14:textId="77777777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2191B4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52841326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2F133FED" w14:textId="483B3792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Sta</w:t>
            </w:r>
            <w:r w:rsidR="00F17C89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’s morgens fit op? 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82870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E339C6" w:rsidRPr="003E18A0" w14:paraId="19517816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544E9C75" w14:textId="1F00CFF7" w:rsidR="00E339C6" w:rsidRPr="003E18A0" w:rsidRDefault="00E339C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Hoe ziet het eerste uur van jouw dag eruit?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520A0" w14:textId="77777777" w:rsidR="00E339C6" w:rsidRPr="003E18A0" w:rsidRDefault="00E339C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D308BD" w:rsidRPr="003E18A0" w14:paraId="5972CFD0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23FC447C" w14:textId="7B366884" w:rsidR="00D308BD" w:rsidRPr="003E18A0" w:rsidRDefault="00D308B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He</w:t>
            </w:r>
            <w:r>
              <w:rPr>
                <w:rFonts w:ascii="Arial Nova" w:hAnsi="Arial Nova" w:cs="Georgia"/>
                <w:sz w:val="20"/>
                <w:szCs w:val="20"/>
              </w:rPr>
              <w:t>b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in het verleden een dieet gevolgd of volg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deze nu nog steeds?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C1733" w14:textId="77777777" w:rsidR="00D308BD" w:rsidRPr="003E18A0" w:rsidRDefault="00D308B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103EC8FA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2FDF7711" w14:textId="51EA1FD6" w:rsidR="0056481D" w:rsidRPr="003E18A0" w:rsidRDefault="00D308B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Welk cijfer geef jij jouw leefstijl?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78DFC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D308BD" w:rsidRPr="003E18A0" w14:paraId="51FFBCC4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231A2570" w14:textId="128FE18A" w:rsidR="00D308BD" w:rsidRDefault="00D308B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Ben</w:t>
            </w:r>
            <w:r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tevreden met dit cijfer? Zo nee, welk cijfer zou </w:t>
            </w:r>
            <w:r>
              <w:rPr>
                <w:rFonts w:ascii="Arial Nova" w:hAnsi="Arial Nova" w:cs="Georgia"/>
                <w:sz w:val="20"/>
                <w:szCs w:val="20"/>
              </w:rPr>
              <w:t>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willen?</w:t>
            </w:r>
          </w:p>
        </w:tc>
        <w:tc>
          <w:tcPr>
            <w:tcW w:w="4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B0E48" w14:textId="77777777" w:rsidR="00D308BD" w:rsidRPr="003E18A0" w:rsidRDefault="00D308B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</w:tbl>
    <w:p w14:paraId="53B0DCC9" w14:textId="77777777" w:rsidR="0056481D" w:rsidRPr="003E18A0" w:rsidRDefault="0056481D">
      <w:pPr>
        <w:rPr>
          <w:rFonts w:ascii="Arial Nova" w:hAnsi="Arial Nova" w:cs="Georgia"/>
          <w:sz w:val="20"/>
          <w:szCs w:val="20"/>
        </w:rPr>
      </w:pPr>
    </w:p>
    <w:p w14:paraId="26E972E0" w14:textId="77777777" w:rsidR="0056481D" w:rsidRPr="003E18A0" w:rsidRDefault="0056481D">
      <w:pPr>
        <w:pStyle w:val="BodyText"/>
        <w:rPr>
          <w:rFonts w:ascii="Arial Nova" w:hAnsi="Arial Nova" w:cs="Georgia"/>
          <w:sz w:val="20"/>
          <w:szCs w:val="20"/>
        </w:rPr>
      </w:pPr>
    </w:p>
    <w:p w14:paraId="487132F7" w14:textId="7D370687" w:rsidR="00F041A8" w:rsidRDefault="00F041A8"/>
    <w:tbl>
      <w:tblPr>
        <w:tblW w:w="8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4"/>
        <w:gridCol w:w="13"/>
        <w:gridCol w:w="4648"/>
        <w:gridCol w:w="10"/>
      </w:tblGrid>
      <w:tr w:rsidR="0056481D" w:rsidRPr="003E18A0" w14:paraId="748394C0" w14:textId="77777777" w:rsidTr="00F041A8">
        <w:trPr>
          <w:gridAfter w:val="1"/>
          <w:wAfter w:w="10" w:type="dxa"/>
          <w:trHeight w:val="614"/>
          <w:tblHeader/>
        </w:trPr>
        <w:tc>
          <w:tcPr>
            <w:tcW w:w="3654" w:type="dxa"/>
            <w:tcBorders>
              <w:bottom w:val="single" w:sz="4" w:space="0" w:color="808080"/>
            </w:tcBorders>
            <w:vAlign w:val="center"/>
          </w:tcPr>
          <w:p w14:paraId="64E8D1EA" w14:textId="7B42B045" w:rsidR="0056481D" w:rsidRPr="003E18A0" w:rsidRDefault="0056481D">
            <w:pPr>
              <w:pStyle w:val="Heading2"/>
              <w:rPr>
                <w:rFonts w:ascii="Arial Nova" w:hAnsi="Arial Nova" w:cs="Georgia"/>
                <w:bCs w:val="0"/>
                <w:color w:val="C92D96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bCs w:val="0"/>
                <w:color w:val="F38189"/>
                <w:sz w:val="20"/>
                <w:szCs w:val="20"/>
              </w:rPr>
              <w:t>Deel 4: Leefstijl</w:t>
            </w:r>
          </w:p>
          <w:p w14:paraId="52C9F658" w14:textId="77777777" w:rsidR="00DC4ABC" w:rsidRPr="003E18A0" w:rsidRDefault="00DC4ABC" w:rsidP="00DC4ABC">
            <w:pPr>
              <w:pStyle w:val="BodyText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28FC5CDF" w14:textId="77777777" w:rsidR="0056481D" w:rsidRPr="003E18A0" w:rsidRDefault="0056481D">
            <w:pPr>
              <w:snapToGrid w:val="0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6481D" w:rsidRPr="003E18A0" w14:paraId="25D163C5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76EE7D5D" w14:textId="053B836C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Hoeveel alcohol drink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per week? Wat drink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voornamelijk?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C3D1D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642A1B42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6CED350F" w14:textId="27EBEBCA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Welke niet-alcoholische dranken drink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en hoeveel per week?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197F00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4CC3561F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3E64A145" w14:textId="368F0904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Hoeveel sigaretten rook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per week?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8BBC4B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73F727F3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7CCBCB09" w14:textId="1F37AA48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Hoeveel snoep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gemiddeld per week?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390810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40D77A7D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6BC482D2" w14:textId="2E31B1C2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Is er een specifiek voedingsmiddel waar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niet zonder kan?</w:t>
            </w:r>
          </w:p>
        </w:tc>
        <w:tc>
          <w:tcPr>
            <w:tcW w:w="465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DBA1B4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68180100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2582F03E" w14:textId="56C57243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Doe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aan lichaamsbeweging? Zo ja, wat doet 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>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474468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077C8FE8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7BEB582E" w14:textId="2B680499" w:rsidR="0056481D" w:rsidRDefault="0056481D" w:rsidP="00DC4ABC">
            <w:pPr>
              <w:pStyle w:val="NoSpacing"/>
              <w:rPr>
                <w:rFonts w:ascii="Arial Nova" w:hAnsi="Arial Nova"/>
                <w:sz w:val="20"/>
                <w:szCs w:val="20"/>
              </w:rPr>
            </w:pPr>
            <w:r w:rsidRPr="003E18A0">
              <w:rPr>
                <w:rFonts w:ascii="Arial Nova" w:hAnsi="Arial Nova"/>
                <w:sz w:val="20"/>
                <w:szCs w:val="20"/>
              </w:rPr>
              <w:t xml:space="preserve">Hoe ziet in het </w:t>
            </w:r>
            <w:r w:rsidR="00F13740">
              <w:rPr>
                <w:rFonts w:ascii="Arial Nova" w:hAnsi="Arial Nova"/>
                <w:sz w:val="20"/>
                <w:szCs w:val="20"/>
              </w:rPr>
              <w:t>jouw</w:t>
            </w:r>
            <w:r w:rsidRPr="003E18A0">
              <w:rPr>
                <w:rFonts w:ascii="Arial Nova" w:hAnsi="Arial Nova"/>
                <w:sz w:val="20"/>
                <w:szCs w:val="20"/>
              </w:rPr>
              <w:t xml:space="preserve"> dagmenu er uit?</w:t>
            </w:r>
            <w:r w:rsidR="00CE72BC">
              <w:rPr>
                <w:rFonts w:ascii="Arial Nova" w:hAnsi="Arial Nova"/>
                <w:sz w:val="20"/>
                <w:szCs w:val="20"/>
              </w:rPr>
              <w:t xml:space="preserve"> Noteer voor 3 dagen precies wat je wanneer eet en drinkt.</w:t>
            </w:r>
          </w:p>
          <w:p w14:paraId="2138F5DD" w14:textId="77777777" w:rsidR="00FE120D" w:rsidRDefault="00FE120D" w:rsidP="00DC4ABC">
            <w:pPr>
              <w:pStyle w:val="NoSpacing"/>
              <w:rPr>
                <w:rFonts w:ascii="Arial Nova" w:hAnsi="Arial Nova"/>
                <w:sz w:val="20"/>
                <w:szCs w:val="20"/>
              </w:rPr>
            </w:pPr>
          </w:p>
          <w:p w14:paraId="367F683A" w14:textId="77777777" w:rsidR="00FE120D" w:rsidRDefault="00FE120D" w:rsidP="00DC4ABC">
            <w:pPr>
              <w:pStyle w:val="NoSpacing"/>
              <w:rPr>
                <w:rFonts w:ascii="Arial Nova" w:hAnsi="Arial Nova"/>
                <w:sz w:val="20"/>
                <w:szCs w:val="20"/>
              </w:rPr>
            </w:pPr>
          </w:p>
          <w:p w14:paraId="151074AD" w14:textId="77777777" w:rsidR="00FE120D" w:rsidRDefault="00FE120D" w:rsidP="00DC4ABC">
            <w:pPr>
              <w:pStyle w:val="NoSpacing"/>
              <w:rPr>
                <w:rFonts w:ascii="Arial Nova" w:hAnsi="Arial Nova"/>
                <w:sz w:val="20"/>
                <w:szCs w:val="20"/>
              </w:rPr>
            </w:pPr>
          </w:p>
          <w:p w14:paraId="6EEF1BA4" w14:textId="77777777" w:rsidR="00FE120D" w:rsidRPr="003E18A0" w:rsidRDefault="00FE120D" w:rsidP="00DC4ABC">
            <w:pPr>
              <w:pStyle w:val="NoSpacing"/>
              <w:rPr>
                <w:rFonts w:ascii="Arial Nova" w:hAnsi="Arial Nova"/>
                <w:i/>
                <w:iCs/>
                <w:sz w:val="20"/>
                <w:szCs w:val="20"/>
              </w:rPr>
            </w:pPr>
          </w:p>
          <w:p w14:paraId="0EA2CE3B" w14:textId="77777777" w:rsidR="0056481D" w:rsidRPr="003E18A0" w:rsidRDefault="0056481D">
            <w:pPr>
              <w:spacing w:line="360" w:lineRule="auto"/>
              <w:rPr>
                <w:rFonts w:ascii="Arial Nova" w:hAnsi="Arial Nova" w:cs="Georgi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E681B" w14:textId="6FAA1822" w:rsidR="0056481D" w:rsidRPr="003E18A0" w:rsidRDefault="0056481D">
            <w:pPr>
              <w:spacing w:line="36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6481D" w:rsidRPr="003E18A0" w14:paraId="2DBFEF58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50A95E51" w14:textId="30C040A9" w:rsidR="0056481D" w:rsidRPr="003E18A0" w:rsidRDefault="00EE46B1" w:rsidP="00DC4ABC">
            <w:pPr>
              <w:pStyle w:val="NoSpacing"/>
              <w:rPr>
                <w:rFonts w:ascii="Arial Nova" w:hAnsi="Arial Nova"/>
                <w:i/>
                <w:iCs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Zijn er</w:t>
            </w:r>
            <w:r w:rsidR="0056481D" w:rsidRPr="003E18A0">
              <w:rPr>
                <w:rFonts w:ascii="Arial Nova" w:hAnsi="Arial Nova"/>
                <w:sz w:val="20"/>
                <w:szCs w:val="20"/>
              </w:rPr>
              <w:t xml:space="preserve"> bepaalde voedingsmiddelen waar </w:t>
            </w:r>
            <w:r>
              <w:rPr>
                <w:rFonts w:ascii="Arial Nova" w:hAnsi="Arial Nova"/>
                <w:sz w:val="20"/>
                <w:szCs w:val="20"/>
              </w:rPr>
              <w:t>je</w:t>
            </w:r>
            <w:r w:rsidR="0056481D" w:rsidRPr="003E18A0">
              <w:rPr>
                <w:rFonts w:ascii="Arial Nova" w:hAnsi="Arial Nova"/>
                <w:sz w:val="20"/>
                <w:szCs w:val="20"/>
              </w:rPr>
              <w:t xml:space="preserve"> niet tegen kan (intoleranties) </w:t>
            </w:r>
          </w:p>
        </w:tc>
        <w:tc>
          <w:tcPr>
            <w:tcW w:w="465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43B9F" w14:textId="77777777" w:rsidR="0056481D" w:rsidRPr="003E18A0" w:rsidRDefault="0056481D">
            <w:pPr>
              <w:snapToGrid w:val="0"/>
              <w:spacing w:line="360" w:lineRule="auto"/>
              <w:rPr>
                <w:rFonts w:ascii="Arial Nova" w:hAnsi="Arial Nova" w:cs="Georgia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6481D" w:rsidRPr="003E18A0" w14:paraId="5426E023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374DDFBB" w14:textId="2AFCDD2A" w:rsidR="0056481D" w:rsidRPr="003E18A0" w:rsidRDefault="0056481D">
            <w:pPr>
              <w:spacing w:line="360" w:lineRule="auto"/>
              <w:rPr>
                <w:rFonts w:ascii="Arial Nova" w:hAnsi="Arial Nova" w:cs="Georgia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E18A0">
              <w:rPr>
                <w:rFonts w:ascii="Arial Nova" w:hAnsi="Arial Nova" w:cs="Georgia"/>
                <w:color w:val="000000"/>
                <w:sz w:val="20"/>
                <w:szCs w:val="20"/>
              </w:rPr>
              <w:t>He</w:t>
            </w:r>
            <w:r w:rsidR="00EE46B1">
              <w:rPr>
                <w:rFonts w:ascii="Arial Nova" w:hAnsi="Arial Nova" w:cs="Georgia"/>
                <w:color w:val="000000"/>
                <w:sz w:val="20"/>
                <w:szCs w:val="20"/>
              </w:rPr>
              <w:t>b je</w:t>
            </w:r>
            <w:r w:rsidRPr="003E18A0">
              <w:rPr>
                <w:rFonts w:ascii="Arial Nova" w:hAnsi="Arial Nova" w:cs="Georgia"/>
                <w:color w:val="000000"/>
                <w:sz w:val="20"/>
                <w:szCs w:val="20"/>
              </w:rPr>
              <w:t xml:space="preserve"> last van allergiee</w:t>
            </w:r>
            <w:r w:rsidRPr="003E18A0">
              <w:rPr>
                <w:rFonts w:ascii="Arial" w:hAnsi="Arial" w:cs="Arial"/>
                <w:color w:val="000000"/>
                <w:sz w:val="20"/>
                <w:szCs w:val="20"/>
              </w:rPr>
              <w:t>̈</w:t>
            </w:r>
            <w:r w:rsidRPr="003E18A0">
              <w:rPr>
                <w:rFonts w:ascii="Arial Nova" w:hAnsi="Arial Nova" w:cs="Georgia"/>
                <w:color w:val="000000"/>
                <w:sz w:val="20"/>
                <w:szCs w:val="20"/>
              </w:rPr>
              <w:t xml:space="preserve">n? </w:t>
            </w:r>
            <w:r w:rsidRPr="003E18A0">
              <w:rPr>
                <w:rFonts w:ascii="Arial Nova" w:hAnsi="Arial Nova" w:cs="Georgia"/>
                <w:color w:val="000000"/>
                <w:sz w:val="20"/>
                <w:szCs w:val="20"/>
                <w:lang w:val="en-US"/>
              </w:rPr>
              <w:t xml:space="preserve">Zo ja, welke? </w:t>
            </w:r>
          </w:p>
        </w:tc>
        <w:tc>
          <w:tcPr>
            <w:tcW w:w="465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CDDD4" w14:textId="77777777" w:rsidR="0056481D" w:rsidRPr="003E18A0" w:rsidRDefault="0056481D">
            <w:pPr>
              <w:snapToGrid w:val="0"/>
              <w:spacing w:line="360" w:lineRule="auto"/>
              <w:rPr>
                <w:rFonts w:ascii="Arial Nova" w:hAnsi="Arial Nova" w:cs="Georgia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56481D" w:rsidRPr="003E18A0" w14:paraId="69DF9624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72717B8C" w14:textId="696286AE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Waar bak</w:t>
            </w:r>
            <w:r w:rsidR="00EE46B1">
              <w:rPr>
                <w:rFonts w:ascii="Arial Nova" w:hAnsi="Arial Nova" w:cs="Georgia"/>
                <w:sz w:val="20"/>
                <w:szCs w:val="20"/>
              </w:rPr>
              <w:t xml:space="preserve"> je jouw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eten in?</w:t>
            </w:r>
          </w:p>
        </w:tc>
        <w:tc>
          <w:tcPr>
            <w:tcW w:w="465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DAC17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7A07ED20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418FCE3A" w14:textId="1D594625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Hoeveel koffie en thee drink</w:t>
            </w:r>
            <w:r w:rsidR="00C31D60">
              <w:rPr>
                <w:rFonts w:ascii="Arial Nova" w:hAnsi="Arial Nova" w:cs="Georgia"/>
                <w:sz w:val="20"/>
                <w:szCs w:val="20"/>
              </w:rPr>
              <w:t xml:space="preserve"> je 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gemiddeld per dag? En hoeveel water?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E7572B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052DADD3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1D20E308" w14:textId="195B892E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>Neem</w:t>
            </w:r>
            <w:r w:rsidR="008A3CB2">
              <w:rPr>
                <w:rFonts w:ascii="Arial Nova" w:hAnsi="Arial Nova" w:cs="Georgia"/>
                <w:sz w:val="20"/>
                <w:szCs w:val="20"/>
              </w:rPr>
              <w:t xml:space="preserve"> je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 supplementen/vitamines? Zo ja, welke </w:t>
            </w:r>
            <w:r w:rsidR="008A3CB2">
              <w:rPr>
                <w:rFonts w:ascii="Arial Nova" w:hAnsi="Arial Nova" w:cs="Georgia"/>
                <w:sz w:val="20"/>
                <w:szCs w:val="20"/>
              </w:rPr>
              <w:t>en van welk merk?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E5A910" w14:textId="77777777" w:rsidR="0056481D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  <w:p w14:paraId="11B26DDF" w14:textId="094B7730" w:rsidR="00ED6DAA" w:rsidRPr="003E18A0" w:rsidRDefault="00ED6DAA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56481D" w:rsidRPr="003E18A0" w14:paraId="57DD7B71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68FC1A9E" w14:textId="31855333" w:rsidR="0056481D" w:rsidRPr="003E18A0" w:rsidRDefault="0056481D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 w:rsidRPr="003E18A0">
              <w:rPr>
                <w:rFonts w:ascii="Arial Nova" w:hAnsi="Arial Nova" w:cs="Georgia"/>
                <w:sz w:val="20"/>
                <w:szCs w:val="20"/>
              </w:rPr>
              <w:t xml:space="preserve">Hoe is </w:t>
            </w:r>
            <w:r w:rsidR="008A3CB2">
              <w:rPr>
                <w:rFonts w:ascii="Arial Nova" w:hAnsi="Arial Nova" w:cs="Georgia"/>
                <w:sz w:val="20"/>
                <w:szCs w:val="20"/>
              </w:rPr>
              <w:t>jou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w stoelgang?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60228" w14:textId="77777777" w:rsidR="0056481D" w:rsidRPr="003E18A0" w:rsidRDefault="0056481D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  <w:tr w:rsidR="00E339C6" w:rsidRPr="003E18A0" w14:paraId="29367EB5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1396A349" w14:textId="65FC4691" w:rsidR="00E339C6" w:rsidRPr="003E18A0" w:rsidRDefault="00E339C6">
            <w:pPr>
              <w:pStyle w:val="BodyText"/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Hoe ziet het laatste uur voordat je gaat slapen eruit?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02D873" w14:textId="77777777" w:rsidR="00E339C6" w:rsidRPr="003E18A0" w:rsidRDefault="00E339C6">
            <w:pPr>
              <w:pStyle w:val="BodyText"/>
              <w:snapToGrid w:val="0"/>
              <w:rPr>
                <w:rFonts w:ascii="Arial Nova" w:hAnsi="Arial Nova" w:cs="Georgia"/>
                <w:sz w:val="20"/>
                <w:szCs w:val="20"/>
              </w:rPr>
            </w:pPr>
          </w:p>
        </w:tc>
      </w:tr>
    </w:tbl>
    <w:p w14:paraId="279309EC" w14:textId="77777777" w:rsidR="0056481D" w:rsidRPr="003E18A0" w:rsidRDefault="0056481D">
      <w:pPr>
        <w:rPr>
          <w:rFonts w:ascii="Arial Nova" w:hAnsi="Arial Nova" w:cs="Georgia"/>
          <w:sz w:val="20"/>
          <w:szCs w:val="20"/>
        </w:rPr>
      </w:pPr>
    </w:p>
    <w:p w14:paraId="21545AAF" w14:textId="77777777" w:rsidR="00F041A8" w:rsidRDefault="00F041A8">
      <w:bookmarkStart w:id="1" w:name="_Hlk108776301"/>
      <w:r>
        <w:rPr>
          <w:b/>
          <w:bCs/>
          <w:iCs/>
        </w:rPr>
        <w:br w:type="page"/>
      </w:r>
    </w:p>
    <w:tbl>
      <w:tblPr>
        <w:tblW w:w="8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4"/>
        <w:gridCol w:w="13"/>
        <w:gridCol w:w="4648"/>
        <w:gridCol w:w="10"/>
      </w:tblGrid>
      <w:tr w:rsidR="00211E68" w:rsidRPr="00211E68" w14:paraId="33AD3A4E" w14:textId="77777777" w:rsidTr="00F041A8">
        <w:trPr>
          <w:gridAfter w:val="1"/>
          <w:wAfter w:w="10" w:type="dxa"/>
          <w:trHeight w:val="614"/>
          <w:tblHeader/>
        </w:trPr>
        <w:tc>
          <w:tcPr>
            <w:tcW w:w="3654" w:type="dxa"/>
            <w:tcBorders>
              <w:bottom w:val="single" w:sz="4" w:space="0" w:color="808080"/>
            </w:tcBorders>
            <w:vAlign w:val="center"/>
          </w:tcPr>
          <w:p w14:paraId="298C251D" w14:textId="39BCF6C9" w:rsidR="00211E68" w:rsidRPr="00211E68" w:rsidRDefault="00211E68" w:rsidP="0052349C">
            <w:pPr>
              <w:pStyle w:val="Heading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rPr>
                <w:rFonts w:ascii="Arial Nova" w:hAnsi="Arial Nova" w:cstheme="minorHAnsi"/>
                <w:b w:val="0"/>
                <w:bCs w:val="0"/>
                <w:color w:val="F38189"/>
                <w:sz w:val="20"/>
                <w:szCs w:val="20"/>
                <w:lang w:val="en-GB"/>
              </w:rPr>
            </w:pPr>
            <w:r w:rsidRPr="00211E68">
              <w:rPr>
                <w:rFonts w:ascii="Arial Nova" w:hAnsi="Arial Nova" w:cstheme="minorHAnsi"/>
                <w:color w:val="F38189"/>
                <w:sz w:val="20"/>
                <w:szCs w:val="20"/>
              </w:rPr>
              <w:lastRenderedPageBreak/>
              <w:t xml:space="preserve">Deel </w:t>
            </w:r>
            <w:r w:rsidRPr="00211E68">
              <w:rPr>
                <w:rFonts w:ascii="Arial Nova" w:hAnsi="Arial Nova" w:cstheme="minorHAnsi"/>
                <w:color w:val="F38189"/>
                <w:sz w:val="20"/>
                <w:szCs w:val="20"/>
                <w:lang w:val="en-GB"/>
              </w:rPr>
              <w:t>5: Cyclus</w:t>
            </w:r>
          </w:p>
          <w:p w14:paraId="00788E19" w14:textId="77777777" w:rsidR="00211E68" w:rsidRPr="00211E68" w:rsidRDefault="00211E68" w:rsidP="0052349C">
            <w:pPr>
              <w:pStyle w:val="BodyText"/>
              <w:rPr>
                <w:rFonts w:ascii="Arial Nova" w:hAnsi="Arial Nova" w:cstheme="minorHAnsi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2BF01047" w14:textId="77777777" w:rsidR="00211E68" w:rsidRPr="00211E68" w:rsidRDefault="00211E68" w:rsidP="0052349C">
            <w:pPr>
              <w:snapToGrid w:val="0"/>
              <w:rPr>
                <w:rFonts w:ascii="Arial Nova" w:hAnsi="Arial Nova" w:cstheme="minorHAnsi"/>
                <w:sz w:val="20"/>
                <w:szCs w:val="20"/>
              </w:rPr>
            </w:pPr>
          </w:p>
        </w:tc>
      </w:tr>
      <w:tr w:rsidR="00211E68" w:rsidRPr="00211E68" w14:paraId="1E0BF9AB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17A27E65" w14:textId="7B9A4B1E" w:rsidR="00211E68" w:rsidRPr="00211E68" w:rsidRDefault="0025716F" w:rsidP="0052349C">
            <w:pPr>
              <w:pStyle w:val="BodyText"/>
              <w:rPr>
                <w:rFonts w:ascii="Arial Nova" w:hAnsi="Arial Nova" w:cstheme="minorHAnsi"/>
                <w:sz w:val="20"/>
                <w:szCs w:val="20"/>
              </w:rPr>
            </w:pPr>
            <w:r>
              <w:rPr>
                <w:rFonts w:ascii="Arial Nova" w:hAnsi="Arial Nova" w:cstheme="minorHAnsi"/>
                <w:sz w:val="20"/>
                <w:szCs w:val="20"/>
              </w:rPr>
              <w:t xml:space="preserve">Heb je een cyclus? </w:t>
            </w:r>
            <w:r w:rsidR="00C31D60">
              <w:rPr>
                <w:rFonts w:ascii="Arial Nova" w:hAnsi="Arial Nova" w:cstheme="minorHAnsi"/>
                <w:sz w:val="20"/>
                <w:szCs w:val="20"/>
              </w:rPr>
              <w:br/>
              <w:t xml:space="preserve">Zo ja: </w:t>
            </w:r>
            <w:r w:rsidR="00C31D60">
              <w:rPr>
                <w:rFonts w:ascii="Arial Nova" w:hAnsi="Arial Nova" w:cstheme="minorHAnsi"/>
                <w:sz w:val="20"/>
                <w:szCs w:val="20"/>
              </w:rPr>
              <w:br/>
            </w:r>
            <w:r w:rsidR="00211E68" w:rsidRPr="00211E68">
              <w:rPr>
                <w:rFonts w:ascii="Arial Nova" w:hAnsi="Arial Nova" w:cstheme="minorHAnsi"/>
                <w:sz w:val="20"/>
                <w:szCs w:val="20"/>
              </w:rPr>
              <w:t xml:space="preserve">Hoeveel dagen duurt </w:t>
            </w:r>
            <w:r>
              <w:rPr>
                <w:rFonts w:ascii="Arial Nova" w:hAnsi="Arial Nova" w:cstheme="minorHAnsi"/>
                <w:sz w:val="20"/>
                <w:szCs w:val="20"/>
              </w:rPr>
              <w:t>jouw</w:t>
            </w:r>
            <w:r w:rsidR="00211E68" w:rsidRPr="00211E68">
              <w:rPr>
                <w:rFonts w:ascii="Arial Nova" w:hAnsi="Arial Nova" w:cstheme="minorHAnsi"/>
                <w:sz w:val="20"/>
                <w:szCs w:val="20"/>
              </w:rPr>
              <w:t xml:space="preserve"> cyclus?</w:t>
            </w:r>
            <w:r w:rsidR="00C31D60">
              <w:rPr>
                <w:rFonts w:ascii="Arial Nova" w:hAnsi="Arial Nova" w:cstheme="minorHAnsi"/>
                <w:sz w:val="20"/>
                <w:szCs w:val="20"/>
              </w:rPr>
              <w:t xml:space="preserve"> Hoeveel dagen duurt je menstruatie?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D79F6D" w14:textId="77777777" w:rsidR="00211E68" w:rsidRPr="00211E68" w:rsidRDefault="00211E68" w:rsidP="0052349C">
            <w:pPr>
              <w:pStyle w:val="BodyText"/>
              <w:snapToGrid w:val="0"/>
              <w:rPr>
                <w:rFonts w:ascii="Arial Nova" w:hAnsi="Arial Nova" w:cstheme="minorHAnsi"/>
                <w:sz w:val="20"/>
                <w:szCs w:val="20"/>
              </w:rPr>
            </w:pPr>
          </w:p>
        </w:tc>
      </w:tr>
      <w:tr w:rsidR="00C31D60" w:rsidRPr="00211E68" w14:paraId="241F9825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4D251161" w14:textId="5536AB2D" w:rsidR="00C31D60" w:rsidRDefault="00C31D60" w:rsidP="0052349C">
            <w:pPr>
              <w:pStyle w:val="BodyText"/>
              <w:rPr>
                <w:rFonts w:ascii="Arial Nova" w:hAnsi="Arial Nova" w:cstheme="minorHAnsi"/>
                <w:sz w:val="20"/>
                <w:szCs w:val="20"/>
              </w:rPr>
            </w:pPr>
            <w:r>
              <w:rPr>
                <w:rFonts w:ascii="Arial Nova" w:hAnsi="Arial Nova" w:cstheme="minorHAnsi"/>
                <w:sz w:val="20"/>
                <w:szCs w:val="20"/>
              </w:rPr>
              <w:t>Welk menstruatie product gebruik je? (tampons/maandverband/cup etc)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8952D" w14:textId="77777777" w:rsidR="00C31D60" w:rsidRPr="00211E68" w:rsidRDefault="00C31D60" w:rsidP="0052349C">
            <w:pPr>
              <w:pStyle w:val="BodyText"/>
              <w:snapToGrid w:val="0"/>
              <w:rPr>
                <w:rFonts w:ascii="Arial Nova" w:hAnsi="Arial Nova" w:cstheme="minorHAnsi"/>
                <w:sz w:val="20"/>
                <w:szCs w:val="20"/>
              </w:rPr>
            </w:pPr>
          </w:p>
        </w:tc>
      </w:tr>
      <w:tr w:rsidR="00211E68" w:rsidRPr="00211E68" w14:paraId="1B417E69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4C75E7D7" w14:textId="350AC837" w:rsidR="00211E68" w:rsidRPr="00211E68" w:rsidRDefault="00211E68" w:rsidP="0052349C">
            <w:pPr>
              <w:pStyle w:val="BodyText"/>
              <w:rPr>
                <w:rFonts w:ascii="Arial Nova" w:hAnsi="Arial Nova" w:cstheme="minorHAnsi"/>
                <w:sz w:val="20"/>
                <w:szCs w:val="20"/>
              </w:rPr>
            </w:pPr>
            <w:r w:rsidRPr="00211E68">
              <w:rPr>
                <w:rFonts w:ascii="Arial Nova" w:hAnsi="Arial Nova" w:cstheme="minorHAnsi"/>
                <w:sz w:val="20"/>
                <w:szCs w:val="20"/>
              </w:rPr>
              <w:t xml:space="preserve">Welke kleur heeft </w:t>
            </w:r>
            <w:r w:rsidR="0025716F">
              <w:rPr>
                <w:rFonts w:ascii="Arial Nova" w:hAnsi="Arial Nova" w:cstheme="minorHAnsi"/>
                <w:sz w:val="20"/>
                <w:szCs w:val="20"/>
              </w:rPr>
              <w:t>jou</w:t>
            </w:r>
            <w:r w:rsidRPr="00211E68">
              <w:rPr>
                <w:rFonts w:ascii="Arial Nova" w:hAnsi="Arial Nova" w:cstheme="minorHAnsi"/>
                <w:sz w:val="20"/>
                <w:szCs w:val="20"/>
              </w:rPr>
              <w:t>w menstruatie?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4C1153" w14:textId="77777777" w:rsidR="00211E68" w:rsidRPr="00211E68" w:rsidRDefault="00211E68" w:rsidP="0052349C">
            <w:pPr>
              <w:pStyle w:val="BodyText"/>
              <w:snapToGrid w:val="0"/>
              <w:rPr>
                <w:rFonts w:ascii="Arial Nova" w:hAnsi="Arial Nova" w:cstheme="minorHAnsi"/>
                <w:sz w:val="20"/>
                <w:szCs w:val="20"/>
              </w:rPr>
            </w:pPr>
          </w:p>
        </w:tc>
      </w:tr>
      <w:tr w:rsidR="00211E68" w:rsidRPr="00211E68" w14:paraId="4728C062" w14:textId="77777777" w:rsidTr="00F041A8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3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bottom"/>
          </w:tcPr>
          <w:p w14:paraId="7699EFAB" w14:textId="35994A40" w:rsidR="00211E68" w:rsidRPr="00211E68" w:rsidRDefault="00211E68" w:rsidP="0052349C">
            <w:pPr>
              <w:pStyle w:val="BodyText"/>
              <w:rPr>
                <w:rFonts w:ascii="Arial Nova" w:hAnsi="Arial Nova" w:cstheme="minorHAnsi"/>
                <w:sz w:val="20"/>
                <w:szCs w:val="20"/>
              </w:rPr>
            </w:pPr>
            <w:r w:rsidRPr="00211E68">
              <w:rPr>
                <w:rFonts w:ascii="Arial Nova" w:hAnsi="Arial Nova" w:cstheme="minorHAnsi"/>
                <w:sz w:val="20"/>
                <w:szCs w:val="20"/>
              </w:rPr>
              <w:t>Hoe ben</w:t>
            </w:r>
            <w:r w:rsidR="0025716F">
              <w:rPr>
                <w:rFonts w:ascii="Arial Nova" w:hAnsi="Arial Nova" w:cstheme="minorHAnsi"/>
                <w:sz w:val="20"/>
                <w:szCs w:val="20"/>
              </w:rPr>
              <w:t xml:space="preserve"> je</w:t>
            </w:r>
            <w:r w:rsidRPr="00211E68">
              <w:rPr>
                <w:rFonts w:ascii="Arial Nova" w:hAnsi="Arial Nova" w:cstheme="minorHAnsi"/>
                <w:sz w:val="20"/>
                <w:szCs w:val="20"/>
              </w:rPr>
              <w:t xml:space="preserve"> in contact met </w:t>
            </w:r>
            <w:r w:rsidR="0025716F">
              <w:rPr>
                <w:rFonts w:ascii="Arial Nova" w:hAnsi="Arial Nova" w:cstheme="minorHAnsi"/>
                <w:sz w:val="20"/>
                <w:szCs w:val="20"/>
              </w:rPr>
              <w:t>jou</w:t>
            </w:r>
            <w:r w:rsidRPr="00211E68">
              <w:rPr>
                <w:rFonts w:ascii="Arial Nova" w:hAnsi="Arial Nova" w:cstheme="minorHAnsi"/>
                <w:sz w:val="20"/>
                <w:szCs w:val="20"/>
              </w:rPr>
              <w:t>w vrouwelijke energie?</w:t>
            </w:r>
          </w:p>
        </w:tc>
        <w:tc>
          <w:tcPr>
            <w:tcW w:w="46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C65C4" w14:textId="77777777" w:rsidR="00211E68" w:rsidRPr="00211E68" w:rsidRDefault="00211E68" w:rsidP="0052349C">
            <w:pPr>
              <w:pStyle w:val="BodyText"/>
              <w:snapToGrid w:val="0"/>
              <w:rPr>
                <w:rFonts w:ascii="Arial Nova" w:hAnsi="Arial Nova" w:cstheme="minorHAnsi"/>
                <w:sz w:val="20"/>
                <w:szCs w:val="20"/>
              </w:rPr>
            </w:pPr>
          </w:p>
        </w:tc>
      </w:tr>
      <w:tr w:rsidR="00211E68" w:rsidRPr="00211E68" w14:paraId="72253513" w14:textId="77777777" w:rsidTr="00C31D60">
        <w:tblPrEx>
          <w:tblCellMar>
            <w:left w:w="108" w:type="dxa"/>
            <w:right w:w="108" w:type="dxa"/>
          </w:tblCellMar>
        </w:tblPrEx>
        <w:trPr>
          <w:trHeight w:val="762"/>
        </w:trPr>
        <w:tc>
          <w:tcPr>
            <w:tcW w:w="3667" w:type="dxa"/>
            <w:gridSpan w:val="2"/>
            <w:tcBorders>
              <w:left w:val="single" w:sz="4" w:space="0" w:color="808080"/>
            </w:tcBorders>
            <w:vAlign w:val="bottom"/>
          </w:tcPr>
          <w:p w14:paraId="3D7F76D3" w14:textId="77777777" w:rsidR="00740B6B" w:rsidRDefault="00740B6B" w:rsidP="00740B6B">
            <w:pPr>
              <w:rPr>
                <w:rFonts w:ascii="Arial Nova" w:hAnsi="Arial Nova" w:cs="Georgia"/>
                <w:sz w:val="20"/>
                <w:szCs w:val="20"/>
              </w:rPr>
            </w:pPr>
            <w:r>
              <w:rPr>
                <w:rFonts w:ascii="Arial Nova" w:hAnsi="Arial Nova" w:cs="Georgia"/>
                <w:sz w:val="20"/>
                <w:szCs w:val="20"/>
              </w:rPr>
              <w:t>Ruimte voor ev</w:t>
            </w:r>
            <w:r w:rsidRPr="003E18A0">
              <w:rPr>
                <w:rFonts w:ascii="Arial Nova" w:hAnsi="Arial Nova" w:cs="Georgia"/>
                <w:sz w:val="20"/>
                <w:szCs w:val="20"/>
              </w:rPr>
              <w:t>entuele extra informatie:</w:t>
            </w:r>
          </w:p>
          <w:p w14:paraId="432F716B" w14:textId="77777777" w:rsidR="00D8208D" w:rsidRDefault="00D8208D" w:rsidP="00740B6B">
            <w:pPr>
              <w:rPr>
                <w:rFonts w:ascii="Arial Nova" w:hAnsi="Arial Nova" w:cs="Georgia"/>
                <w:sz w:val="20"/>
                <w:szCs w:val="20"/>
              </w:rPr>
            </w:pPr>
          </w:p>
          <w:p w14:paraId="5620B0CB" w14:textId="77777777" w:rsidR="00D8208D" w:rsidRPr="003E18A0" w:rsidRDefault="00D8208D" w:rsidP="00740B6B">
            <w:pPr>
              <w:rPr>
                <w:rFonts w:ascii="Arial Nova" w:hAnsi="Arial Nova"/>
                <w:sz w:val="20"/>
                <w:szCs w:val="20"/>
              </w:rPr>
            </w:pPr>
          </w:p>
          <w:p w14:paraId="01694194" w14:textId="2BCAB792" w:rsidR="00211E68" w:rsidRPr="00211E68" w:rsidRDefault="00211E68" w:rsidP="0052349C">
            <w:pPr>
              <w:pStyle w:val="BodyText"/>
              <w:rPr>
                <w:rFonts w:ascii="Arial Nova" w:hAnsi="Arial Nova" w:cstheme="minorHAnsi"/>
                <w:sz w:val="20"/>
                <w:szCs w:val="20"/>
              </w:rPr>
            </w:pPr>
          </w:p>
        </w:tc>
        <w:tc>
          <w:tcPr>
            <w:tcW w:w="4658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05734D" w14:textId="77777777" w:rsidR="00211E68" w:rsidRPr="00211E68" w:rsidRDefault="00211E68" w:rsidP="0052349C">
            <w:pPr>
              <w:pStyle w:val="BodyText"/>
              <w:snapToGrid w:val="0"/>
              <w:rPr>
                <w:rFonts w:ascii="Arial Nova" w:hAnsi="Arial Nova" w:cstheme="minorHAnsi"/>
                <w:sz w:val="20"/>
                <w:szCs w:val="20"/>
              </w:rPr>
            </w:pPr>
          </w:p>
        </w:tc>
      </w:tr>
      <w:tr w:rsidR="00C31D60" w:rsidRPr="00211E68" w14:paraId="33551C70" w14:textId="77777777" w:rsidTr="00F041A8">
        <w:tblPrEx>
          <w:tblCellMar>
            <w:left w:w="108" w:type="dxa"/>
            <w:right w:w="108" w:type="dxa"/>
          </w:tblCellMar>
        </w:tblPrEx>
        <w:trPr>
          <w:trHeight w:val="762"/>
        </w:trPr>
        <w:tc>
          <w:tcPr>
            <w:tcW w:w="3667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14:paraId="524B2307" w14:textId="77777777" w:rsidR="00C31D60" w:rsidRDefault="00C31D60" w:rsidP="00740B6B">
            <w:pPr>
              <w:rPr>
                <w:rFonts w:ascii="Arial Nova" w:hAnsi="Arial Nova" w:cs="Georgia"/>
                <w:sz w:val="20"/>
                <w:szCs w:val="20"/>
              </w:rPr>
            </w:pPr>
          </w:p>
        </w:tc>
        <w:tc>
          <w:tcPr>
            <w:tcW w:w="465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8BA567" w14:textId="77777777" w:rsidR="00C31D60" w:rsidRPr="00211E68" w:rsidRDefault="00C31D60" w:rsidP="0052349C">
            <w:pPr>
              <w:pStyle w:val="BodyText"/>
              <w:snapToGrid w:val="0"/>
              <w:rPr>
                <w:rFonts w:ascii="Arial Nova" w:hAnsi="Arial Nova" w:cstheme="minorHAnsi"/>
                <w:sz w:val="20"/>
                <w:szCs w:val="20"/>
              </w:rPr>
            </w:pPr>
          </w:p>
        </w:tc>
      </w:tr>
    </w:tbl>
    <w:bookmarkEnd w:id="1"/>
    <w:p w14:paraId="71A2ABAF" w14:textId="1E4B7DD3" w:rsidR="007A160F" w:rsidRDefault="007E4B55">
      <w:pPr>
        <w:rPr>
          <w:rFonts w:ascii="Arial Nova" w:hAnsi="Arial Nova" w:cs="Georgia"/>
          <w:sz w:val="20"/>
          <w:szCs w:val="20"/>
        </w:rPr>
      </w:pPr>
      <w:r>
        <w:rPr>
          <w:rFonts w:ascii="Arial Nova" w:hAnsi="Arial Nova" w:cs="Georgia"/>
          <w:sz w:val="20"/>
          <w:szCs w:val="20"/>
        </w:rPr>
        <w:br/>
      </w:r>
      <w:r>
        <w:rPr>
          <w:rFonts w:ascii="Arial Nova" w:hAnsi="Arial Nova" w:cs="Georgia"/>
          <w:sz w:val="20"/>
          <w:szCs w:val="20"/>
        </w:rPr>
        <w:br/>
      </w:r>
    </w:p>
    <w:sectPr w:rsidR="007A160F" w:rsidSect="00DA4E2C">
      <w:headerReference w:type="default" r:id="rId9"/>
      <w:footerReference w:type="default" r:id="rId10"/>
      <w:pgSz w:w="11906" w:h="16838"/>
      <w:pgMar w:top="1440" w:right="1800" w:bottom="1440" w:left="1800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9C11" w14:textId="77777777" w:rsidR="004B78E6" w:rsidRDefault="004B78E6">
      <w:r>
        <w:separator/>
      </w:r>
    </w:p>
  </w:endnote>
  <w:endnote w:type="continuationSeparator" w:id="0">
    <w:p w14:paraId="5DB36B4B" w14:textId="77777777" w:rsidR="004B78E6" w:rsidRDefault="004B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E616" w14:textId="77777777" w:rsidR="00DC4ABC" w:rsidRDefault="00DC4ABC" w:rsidP="00DC4ABC">
    <w:pPr>
      <w:pStyle w:val="Header"/>
      <w:tabs>
        <w:tab w:val="left" w:pos="5654"/>
      </w:tabs>
      <w:jc w:val="center"/>
      <w:rPr>
        <w:rFonts w:ascii="Georgia" w:hAnsi="Georgia" w:cs="Georgia"/>
        <w:b/>
        <w:bCs/>
        <w:color w:val="C92D96"/>
        <w:sz w:val="20"/>
        <w:szCs w:val="20"/>
      </w:rPr>
    </w:pPr>
  </w:p>
  <w:p w14:paraId="7B2CCC7B" w14:textId="7514D513" w:rsidR="00DC4ABC" w:rsidRPr="00DC4ABC" w:rsidRDefault="00DC4ABC" w:rsidP="00DC4ABC">
    <w:pPr>
      <w:pStyle w:val="Header"/>
      <w:tabs>
        <w:tab w:val="left" w:pos="5654"/>
      </w:tabs>
      <w:jc w:val="center"/>
      <w:rPr>
        <w:rFonts w:ascii="Georgia" w:hAnsi="Georgia" w:cs="Georgia"/>
        <w:b/>
        <w:bCs/>
        <w:color w:val="C92D96"/>
        <w:sz w:val="20"/>
        <w:szCs w:val="20"/>
      </w:rPr>
    </w:pPr>
    <w:r w:rsidRPr="00DC4ABC">
      <w:rPr>
        <w:rFonts w:ascii="Georgia" w:hAnsi="Georgia" w:cs="Georgia"/>
        <w:b/>
        <w:bCs/>
        <w:color w:val="C92D96"/>
        <w:sz w:val="20"/>
        <w:szCs w:val="20"/>
      </w:rPr>
      <w:t xml:space="preserve"> </w:t>
    </w:r>
  </w:p>
  <w:p w14:paraId="00AD7982" w14:textId="7980D47D" w:rsidR="00DC4ABC" w:rsidRPr="00DC4ABC" w:rsidRDefault="00DC4ABC" w:rsidP="00DC4ABC">
    <w:pPr>
      <w:pStyle w:val="Header"/>
      <w:tabs>
        <w:tab w:val="left" w:pos="5654"/>
      </w:tabs>
      <w:jc w:val="center"/>
      <w:rPr>
        <w:sz w:val="20"/>
        <w:szCs w:val="20"/>
      </w:rPr>
    </w:pPr>
    <w:r w:rsidRPr="00DC4ABC">
      <w:rPr>
        <w:rFonts w:ascii="Georgia" w:hAnsi="Georgia" w:cs="Georgia"/>
        <w:i/>
        <w:iCs/>
        <w:sz w:val="20"/>
        <w:szCs w:val="20"/>
      </w:rPr>
      <w:t xml:space="preserve">De informatie die </w:t>
    </w:r>
    <w:r w:rsidR="000823C7">
      <w:rPr>
        <w:rFonts w:ascii="Georgia" w:hAnsi="Georgia" w:cs="Georgia"/>
        <w:i/>
        <w:iCs/>
        <w:sz w:val="20"/>
        <w:szCs w:val="20"/>
      </w:rPr>
      <w:t xml:space="preserve">je deelt </w:t>
    </w:r>
    <w:r w:rsidRPr="00DC4ABC">
      <w:rPr>
        <w:rFonts w:ascii="Georgia" w:hAnsi="Georgia" w:cs="Georgia"/>
        <w:i/>
        <w:iCs/>
        <w:sz w:val="20"/>
        <w:szCs w:val="20"/>
      </w:rPr>
      <w:t xml:space="preserve">is persoonlijk en zal alleen na overleg met </w:t>
    </w:r>
    <w:r w:rsidR="00B20886">
      <w:rPr>
        <w:rFonts w:ascii="Georgia" w:hAnsi="Georgia" w:cs="Georgia"/>
        <w:i/>
        <w:iCs/>
        <w:sz w:val="20"/>
        <w:szCs w:val="20"/>
      </w:rPr>
      <w:t>jo</w:t>
    </w:r>
    <w:r w:rsidRPr="00DC4ABC">
      <w:rPr>
        <w:rFonts w:ascii="Georgia" w:hAnsi="Georgia" w:cs="Georgia"/>
        <w:i/>
        <w:iCs/>
        <w:sz w:val="20"/>
        <w:szCs w:val="20"/>
      </w:rPr>
      <w:t>u aan derden worden verstrekt.</w:t>
    </w:r>
  </w:p>
  <w:p w14:paraId="1A1B1638" w14:textId="77777777" w:rsidR="0056481D" w:rsidRDefault="00DC4ABC" w:rsidP="00DC4ABC">
    <w:pPr>
      <w:pStyle w:val="Footer"/>
      <w:tabs>
        <w:tab w:val="clear" w:pos="4320"/>
        <w:tab w:val="clear" w:pos="8640"/>
        <w:tab w:val="center" w:pos="4153"/>
        <w:tab w:val="right" w:pos="8306"/>
      </w:tabs>
      <w:jc w:val="cen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BDE1" w14:textId="77777777" w:rsidR="004B78E6" w:rsidRDefault="004B78E6">
      <w:r>
        <w:separator/>
      </w:r>
    </w:p>
  </w:footnote>
  <w:footnote w:type="continuationSeparator" w:id="0">
    <w:p w14:paraId="09BBFFDA" w14:textId="77777777" w:rsidR="004B78E6" w:rsidRDefault="004B7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A4AD" w14:textId="0AE726CD" w:rsidR="00355287" w:rsidRDefault="00355287">
    <w:pPr>
      <w:pStyle w:val="Header"/>
    </w:pPr>
    <w:r>
      <w:rPr>
        <w:rFonts w:ascii="Arial Nova" w:hAnsi="Arial Nova" w:cs="Georgia"/>
        <w:b/>
        <w:bCs/>
        <w:noProof/>
        <w:color w:val="F38189"/>
        <w:sz w:val="20"/>
        <w:szCs w:val="20"/>
      </w:rPr>
      <w:drawing>
        <wp:anchor distT="0" distB="0" distL="114300" distR="114300" simplePos="0" relativeHeight="251659264" behindDoc="1" locked="0" layoutInCell="1" allowOverlap="1" wp14:anchorId="60C836CD" wp14:editId="16ECC9BD">
          <wp:simplePos x="0" y="0"/>
          <wp:positionH relativeFrom="column">
            <wp:posOffset>4968240</wp:posOffset>
          </wp:positionH>
          <wp:positionV relativeFrom="page">
            <wp:posOffset>259080</wp:posOffset>
          </wp:positionV>
          <wp:extent cx="1203960" cy="120396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99762692">
    <w:abstractNumId w:val="0"/>
  </w:num>
  <w:num w:numId="2" w16cid:durableId="648170355">
    <w:abstractNumId w:val="1"/>
  </w:num>
  <w:num w:numId="3" w16cid:durableId="416679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200"/>
  <w:drawingGridVerticalSpacing w:val="30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BC"/>
    <w:rsid w:val="000243A2"/>
    <w:rsid w:val="00040977"/>
    <w:rsid w:val="000823C7"/>
    <w:rsid w:val="0012295E"/>
    <w:rsid w:val="00195991"/>
    <w:rsid w:val="0019786E"/>
    <w:rsid w:val="00211E68"/>
    <w:rsid w:val="00226AD6"/>
    <w:rsid w:val="00253D57"/>
    <w:rsid w:val="0025716F"/>
    <w:rsid w:val="00257959"/>
    <w:rsid w:val="00272813"/>
    <w:rsid w:val="002A3EDE"/>
    <w:rsid w:val="002C02B1"/>
    <w:rsid w:val="002F6EE4"/>
    <w:rsid w:val="00355287"/>
    <w:rsid w:val="003A1A22"/>
    <w:rsid w:val="003E18A0"/>
    <w:rsid w:val="003F1CAE"/>
    <w:rsid w:val="00464FA4"/>
    <w:rsid w:val="004B78E6"/>
    <w:rsid w:val="004C551B"/>
    <w:rsid w:val="004D36E6"/>
    <w:rsid w:val="004D7D84"/>
    <w:rsid w:val="004E3457"/>
    <w:rsid w:val="00517F77"/>
    <w:rsid w:val="00537EDD"/>
    <w:rsid w:val="00560CC3"/>
    <w:rsid w:val="0056481D"/>
    <w:rsid w:val="00580CB0"/>
    <w:rsid w:val="00587580"/>
    <w:rsid w:val="005A5F03"/>
    <w:rsid w:val="006365B7"/>
    <w:rsid w:val="006661A7"/>
    <w:rsid w:val="006D17EB"/>
    <w:rsid w:val="00701412"/>
    <w:rsid w:val="007355B0"/>
    <w:rsid w:val="00740B6B"/>
    <w:rsid w:val="007A160F"/>
    <w:rsid w:val="007E236C"/>
    <w:rsid w:val="007E4B55"/>
    <w:rsid w:val="00843787"/>
    <w:rsid w:val="008A3CB2"/>
    <w:rsid w:val="008D3E4F"/>
    <w:rsid w:val="008D7FC0"/>
    <w:rsid w:val="0094498B"/>
    <w:rsid w:val="00957227"/>
    <w:rsid w:val="009B46C3"/>
    <w:rsid w:val="009C3560"/>
    <w:rsid w:val="009F4D20"/>
    <w:rsid w:val="009F7C5B"/>
    <w:rsid w:val="00A0467B"/>
    <w:rsid w:val="00A93BF3"/>
    <w:rsid w:val="00A97380"/>
    <w:rsid w:val="00AD23F1"/>
    <w:rsid w:val="00AE78FB"/>
    <w:rsid w:val="00B1380F"/>
    <w:rsid w:val="00B1519F"/>
    <w:rsid w:val="00B20886"/>
    <w:rsid w:val="00B22792"/>
    <w:rsid w:val="00C31D60"/>
    <w:rsid w:val="00C33DC0"/>
    <w:rsid w:val="00C3466F"/>
    <w:rsid w:val="00CA71C0"/>
    <w:rsid w:val="00CB7574"/>
    <w:rsid w:val="00CE72BC"/>
    <w:rsid w:val="00D308BD"/>
    <w:rsid w:val="00D63D95"/>
    <w:rsid w:val="00D8208D"/>
    <w:rsid w:val="00DA4E2C"/>
    <w:rsid w:val="00DC4ABC"/>
    <w:rsid w:val="00DF2B27"/>
    <w:rsid w:val="00E339C6"/>
    <w:rsid w:val="00E4414B"/>
    <w:rsid w:val="00E67962"/>
    <w:rsid w:val="00EA674A"/>
    <w:rsid w:val="00ED6DAA"/>
    <w:rsid w:val="00EE46B1"/>
    <w:rsid w:val="00F01C6E"/>
    <w:rsid w:val="00F041A8"/>
    <w:rsid w:val="00F13740"/>
    <w:rsid w:val="00F17C89"/>
    <w:rsid w:val="00F924FA"/>
    <w:rsid w:val="00FA47B9"/>
    <w:rsid w:val="00FE120D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4168AE8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sz w:val="32"/>
      <w:szCs w:val="32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DefaultParagraphFont1">
    <w:name w:val="Default Paragraph Font1"/>
  </w:style>
  <w:style w:type="character" w:customStyle="1" w:styleId="Opsommingstekens">
    <w:name w:val="Opsommingstekens"/>
    <w:rPr>
      <w:rFonts w:ascii="OpenSymbol" w:eastAsia="OpenSymbol" w:hAnsi="OpenSymbol" w:cs="OpenSymbol"/>
    </w:rPr>
  </w:style>
  <w:style w:type="paragraph" w:customStyle="1" w:styleId="Kop">
    <w:name w:val="Kop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rPr>
      <w:rFonts w:ascii="Arial" w:hAnsi="Arial" w:cs="Arial"/>
      <w:sz w:val="22"/>
      <w:szCs w:val="22"/>
    </w:rPr>
  </w:style>
  <w:style w:type="paragraph" w:styleId="List">
    <w:name w:val="List"/>
    <w:basedOn w:val="BodyText"/>
  </w:style>
  <w:style w:type="paragraph" w:customStyle="1" w:styleId="Bijschrift1">
    <w:name w:val="Bijschrift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BodyText21">
    <w:name w:val="Body Text 21"/>
    <w:basedOn w:val="Normal"/>
    <w:pPr>
      <w:ind w:left="2160"/>
    </w:pPr>
    <w:rPr>
      <w:i/>
      <w:sz w:val="22"/>
      <w:szCs w:val="22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customStyle="1" w:styleId="Inhoudtabel">
    <w:name w:val="Inhoud tabel"/>
    <w:basedOn w:val="Normal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paragraph" w:styleId="NoSpacing">
    <w:name w:val="No Spacing"/>
    <w:uiPriority w:val="1"/>
    <w:qFormat/>
    <w:rsid w:val="00DC4ABC"/>
    <w:pPr>
      <w:suppressAutoHyphens/>
    </w:pPr>
    <w:rPr>
      <w:kern w:val="1"/>
      <w:sz w:val="24"/>
      <w:szCs w:val="24"/>
      <w:lang w:eastAsia="ar-SA"/>
    </w:rPr>
  </w:style>
  <w:style w:type="paragraph" w:styleId="Caption">
    <w:name w:val="caption"/>
    <w:basedOn w:val="Normal"/>
    <w:next w:val="Normal"/>
    <w:uiPriority w:val="35"/>
    <w:unhideWhenUsed/>
    <w:qFormat/>
    <w:rsid w:val="008D3E4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FF605-F359-41FE-9BF9-8F5F0ACE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</dc:creator>
  <cp:keywords/>
  <cp:lastModifiedBy>Yvette A.</cp:lastModifiedBy>
  <cp:revision>3</cp:revision>
  <cp:lastPrinted>2002-04-02T06:58:00Z</cp:lastPrinted>
  <dcterms:created xsi:type="dcterms:W3CDTF">2026-03-30T08:41:00Z</dcterms:created>
  <dcterms:modified xsi:type="dcterms:W3CDTF">2026-03-30T08:42:00Z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 Corporation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